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7A6AF7" w14:textId="77777777" w:rsidR="00945BD5" w:rsidRPr="00945BD5" w:rsidRDefault="00945BD5">
      <w:pPr>
        <w:rPr>
          <w:rFonts w:ascii="Helvetica" w:hAnsi="Helvetica"/>
        </w:rPr>
      </w:pPr>
      <w:r w:rsidRPr="00945BD5">
        <w:rPr>
          <w:rFonts w:ascii="Helvetica" w:hAnsi="Helvetica"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023E52B5" wp14:editId="2BF79909">
            <wp:simplePos x="0" y="0"/>
            <wp:positionH relativeFrom="column">
              <wp:posOffset>-90170</wp:posOffset>
            </wp:positionH>
            <wp:positionV relativeFrom="paragraph">
              <wp:posOffset>-363855</wp:posOffset>
            </wp:positionV>
            <wp:extent cx="6319520" cy="2812415"/>
            <wp:effectExtent l="0" t="0" r="5080" b="6985"/>
            <wp:wrapNone/>
            <wp:docPr id="1" name="Bild 1" descr="Macintosh HD:Users:jzahn:Pictures:  Scanns:abb-150908-Elternabend-Sekundar-t-200d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zahn:Pictures:  Scanns:abb-150908-Elternabend-Sekundar-t-200dp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2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684BC" w14:textId="77777777" w:rsidR="00945BD5" w:rsidRPr="00945BD5" w:rsidRDefault="00945BD5">
      <w:pPr>
        <w:rPr>
          <w:rFonts w:ascii="Helvetica" w:hAnsi="Helvetica"/>
        </w:rPr>
      </w:pPr>
    </w:p>
    <w:p w14:paraId="66FEF590" w14:textId="77777777" w:rsidR="00945BD5" w:rsidRPr="00945BD5" w:rsidRDefault="00945BD5">
      <w:pPr>
        <w:rPr>
          <w:rFonts w:ascii="Helvetica" w:hAnsi="Helvetica"/>
        </w:rPr>
      </w:pPr>
    </w:p>
    <w:p w14:paraId="5E1F8A46" w14:textId="77777777" w:rsidR="00945BD5" w:rsidRPr="00945BD5" w:rsidRDefault="00945BD5">
      <w:pPr>
        <w:rPr>
          <w:rFonts w:ascii="Helvetica" w:hAnsi="Helvetica"/>
        </w:rPr>
      </w:pPr>
    </w:p>
    <w:p w14:paraId="7B088E05" w14:textId="77777777" w:rsidR="00945BD5" w:rsidRPr="00945BD5" w:rsidRDefault="00945BD5">
      <w:pPr>
        <w:rPr>
          <w:rFonts w:ascii="Helvetica" w:hAnsi="Helvetica"/>
        </w:rPr>
      </w:pPr>
    </w:p>
    <w:p w14:paraId="123D59EB" w14:textId="77777777" w:rsidR="00945BD5" w:rsidRPr="00945BD5" w:rsidRDefault="00945BD5">
      <w:pPr>
        <w:rPr>
          <w:rFonts w:ascii="Helvetica" w:hAnsi="Helvetica"/>
        </w:rPr>
      </w:pPr>
    </w:p>
    <w:p w14:paraId="56AF48D6" w14:textId="77777777" w:rsidR="00945BD5" w:rsidRPr="00A61627" w:rsidRDefault="00945BD5">
      <w:pPr>
        <w:rPr>
          <w:rFonts w:ascii="Helvetica" w:hAnsi="Helvetica"/>
          <w:i/>
          <w:sz w:val="14"/>
          <w:szCs w:val="14"/>
        </w:rPr>
      </w:pPr>
    </w:p>
    <w:p w14:paraId="1D8A29FD" w14:textId="77777777" w:rsidR="00945BD5" w:rsidRPr="00A61627" w:rsidRDefault="00945BD5">
      <w:pPr>
        <w:rPr>
          <w:rFonts w:ascii="Helvetica" w:hAnsi="Helvetica"/>
          <w:i/>
          <w:sz w:val="14"/>
          <w:szCs w:val="14"/>
        </w:rPr>
      </w:pPr>
    </w:p>
    <w:p w14:paraId="7E1BB4CF" w14:textId="47427D3F" w:rsidR="00A61627" w:rsidRPr="00A61627" w:rsidRDefault="00A61627">
      <w:pPr>
        <w:rPr>
          <w:rFonts w:ascii="Helvetica" w:hAnsi="Helvetica"/>
          <w:i/>
          <w:sz w:val="14"/>
          <w:szCs w:val="14"/>
        </w:rPr>
      </w:pPr>
      <w:r>
        <w:rPr>
          <w:rFonts w:ascii="Helvetica" w:hAnsi="Helvetica"/>
          <w:i/>
          <w:sz w:val="14"/>
          <w:szCs w:val="14"/>
        </w:rPr>
        <w:t xml:space="preserve">  </w:t>
      </w:r>
      <w:r w:rsidRPr="00A61627">
        <w:rPr>
          <w:rFonts w:ascii="Helvetica" w:hAnsi="Helvetica"/>
          <w:i/>
          <w:sz w:val="14"/>
          <w:szCs w:val="14"/>
        </w:rPr>
        <w:t>Bildquelle, Copyright:</w:t>
      </w:r>
      <w:r w:rsidR="003E7BFA">
        <w:rPr>
          <w:rFonts w:ascii="Helvetica" w:hAnsi="Helvetica"/>
          <w:i/>
          <w:sz w:val="14"/>
          <w:szCs w:val="14"/>
        </w:rPr>
        <w:t xml:space="preserve"> </w:t>
      </w:r>
      <w:bookmarkStart w:id="0" w:name="_GoBack"/>
      <w:bookmarkEnd w:id="0"/>
      <w:r w:rsidR="003E7BFA">
        <w:rPr>
          <w:rFonts w:ascii="Helvetica" w:hAnsi="Helvetica"/>
          <w:i/>
          <w:sz w:val="14"/>
          <w:szCs w:val="14"/>
        </w:rPr>
        <w:t>©</w:t>
      </w:r>
      <w:r w:rsidRPr="00A61627">
        <w:rPr>
          <w:rFonts w:ascii="Helvetica" w:hAnsi="Helvetica"/>
          <w:i/>
          <w:sz w:val="14"/>
          <w:szCs w:val="14"/>
        </w:rPr>
        <w:t xml:space="preserve"> Joachim Zahn (2015) für zischtig.ch</w:t>
      </w:r>
    </w:p>
    <w:p w14:paraId="58798622" w14:textId="77777777" w:rsidR="009E4686" w:rsidRPr="00CD37F6" w:rsidRDefault="00715C06">
      <w:pPr>
        <w:rPr>
          <w:rFonts w:ascii="Helvetica" w:hAnsi="Helvetica"/>
          <w:b/>
          <w:sz w:val="72"/>
          <w:szCs w:val="72"/>
        </w:rPr>
      </w:pPr>
      <w:r w:rsidRPr="00CD37F6">
        <w:rPr>
          <w:rFonts w:ascii="Helvetica" w:hAnsi="Helvetica"/>
          <w:b/>
          <w:sz w:val="72"/>
          <w:szCs w:val="72"/>
        </w:rPr>
        <w:t xml:space="preserve">Stresspunkt Handy </w:t>
      </w:r>
      <w:r w:rsidR="00CD37F6" w:rsidRPr="00CD37F6">
        <w:rPr>
          <w:rFonts w:ascii="Helvetica" w:hAnsi="Helvetica"/>
          <w:b/>
          <w:sz w:val="72"/>
          <w:szCs w:val="72"/>
        </w:rPr>
        <w:t xml:space="preserve">&amp; Co. </w:t>
      </w:r>
    </w:p>
    <w:p w14:paraId="491B9B2C" w14:textId="77777777" w:rsidR="00945BD5" w:rsidRPr="00CD37F6" w:rsidRDefault="00945BD5">
      <w:pPr>
        <w:rPr>
          <w:rFonts w:ascii="Helvetica" w:hAnsi="Helvetica"/>
          <w:b/>
          <w:sz w:val="32"/>
          <w:szCs w:val="32"/>
        </w:rPr>
      </w:pPr>
      <w:r w:rsidRPr="00CD37F6">
        <w:rPr>
          <w:rFonts w:ascii="Helvetica" w:hAnsi="Helvetica"/>
          <w:b/>
          <w:sz w:val="32"/>
          <w:szCs w:val="32"/>
        </w:rPr>
        <w:t>Workshop für Eltern mit Kindern in der Pubertät.</w:t>
      </w:r>
    </w:p>
    <w:p w14:paraId="431CB223" w14:textId="77777777" w:rsidR="00945BD5" w:rsidRPr="00CD37F6" w:rsidRDefault="00945BD5">
      <w:pPr>
        <w:rPr>
          <w:rFonts w:ascii="Helvetica" w:hAnsi="Helvetica"/>
          <w:b/>
          <w:sz w:val="32"/>
          <w:szCs w:val="32"/>
        </w:rPr>
      </w:pPr>
      <w:r w:rsidRPr="00CD37F6">
        <w:rPr>
          <w:rFonts w:ascii="Helvetica" w:hAnsi="Helvetica"/>
          <w:b/>
          <w:sz w:val="32"/>
          <w:szCs w:val="32"/>
        </w:rPr>
        <w:t>Montag, 5. Oktober 2015, 20:00 Uhr</w:t>
      </w:r>
    </w:p>
    <w:p w14:paraId="3EEAC9AC" w14:textId="77777777" w:rsidR="00945BD5" w:rsidRPr="00CD37F6" w:rsidRDefault="00945BD5">
      <w:pPr>
        <w:rPr>
          <w:rFonts w:ascii="Helvetica" w:hAnsi="Helvetica"/>
          <w:b/>
          <w:sz w:val="32"/>
          <w:szCs w:val="32"/>
        </w:rPr>
      </w:pPr>
      <w:r w:rsidRPr="00CD37F6">
        <w:rPr>
          <w:rFonts w:ascii="Helvetica" w:hAnsi="Helvetica"/>
          <w:b/>
          <w:sz w:val="32"/>
          <w:szCs w:val="32"/>
        </w:rPr>
        <w:t>Singsal Sunnmat, Ulmenbach</w:t>
      </w:r>
    </w:p>
    <w:p w14:paraId="5047A6F9" w14:textId="77777777" w:rsidR="00945BD5" w:rsidRDefault="00945BD5">
      <w:pPr>
        <w:rPr>
          <w:rFonts w:ascii="Helvetica" w:hAnsi="Helvetica"/>
          <w:b/>
          <w:sz w:val="40"/>
          <w:szCs w:val="40"/>
        </w:rPr>
      </w:pPr>
    </w:p>
    <w:p w14:paraId="67DD6FFA" w14:textId="77777777" w:rsidR="00945BD5" w:rsidRDefault="00945BD5">
      <w:pPr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Liebe Eltern</w:t>
      </w:r>
    </w:p>
    <w:p w14:paraId="351DBBA3" w14:textId="77777777" w:rsidR="00945BD5" w:rsidRDefault="00945BD5">
      <w:pPr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 xml:space="preserve">Viele von uns haben da und dort vielleicht schon etwas aufgegeben. Medienregeln bei Pubertierenden durchzusetzen ist Hardcore. </w:t>
      </w:r>
    </w:p>
    <w:p w14:paraId="50B432AE" w14:textId="77777777" w:rsidR="00945BD5" w:rsidRDefault="00945BD5">
      <w:pPr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 xml:space="preserve">Die Referenten von zischtig.ch stellen eine neue und pragmatische Medienerziehung vor. Denn: Nur wirklich fitte Kinder werden in der Arbeitswelt und der Freizeit von Morgen Erfolg haben. Eltern können viel dazu beitragen. Lassen Sie sich durch einen verständnissvollen und unterhaltsamen Workshop inspirieren. </w:t>
      </w:r>
    </w:p>
    <w:p w14:paraId="2C092E94" w14:textId="77777777" w:rsidR="00945BD5" w:rsidRDefault="00945BD5">
      <w:pPr>
        <w:rPr>
          <w:rFonts w:ascii="Helvetica" w:hAnsi="Helvetica"/>
          <w:b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>Bitte bringen Sie Ihr</w:t>
      </w:r>
      <w:r w:rsidR="00CD37F6">
        <w:rPr>
          <w:rFonts w:ascii="Helvetica" w:hAnsi="Helvetica"/>
          <w:b/>
          <w:sz w:val="28"/>
          <w:szCs w:val="28"/>
        </w:rPr>
        <w:t xml:space="preserve"> Handy mit. Wir freuen uns auf I</w:t>
      </w:r>
      <w:r>
        <w:rPr>
          <w:rFonts w:ascii="Helvetica" w:hAnsi="Helvetica"/>
          <w:b/>
          <w:sz w:val="28"/>
          <w:szCs w:val="28"/>
        </w:rPr>
        <w:t>hr Erscheinen!</w:t>
      </w:r>
    </w:p>
    <w:p w14:paraId="774CB6C8" w14:textId="77777777" w:rsidR="00945BD5" w:rsidRDefault="00945BD5" w:rsidP="00945BD5">
      <w:pPr>
        <w:spacing w:after="120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 xml:space="preserve">Es laden ein: </w:t>
      </w:r>
    </w:p>
    <w:p w14:paraId="550D20C0" w14:textId="77777777" w:rsidR="00945BD5" w:rsidRDefault="00945BD5">
      <w:pPr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Sekundarschule Ulmbach, Frauenverein Ulmenbach</w:t>
      </w:r>
      <w:r w:rsidR="00715C06">
        <w:rPr>
          <w:rFonts w:ascii="Helvetica" w:hAnsi="Helvetica"/>
          <w:sz w:val="28"/>
          <w:szCs w:val="28"/>
        </w:rPr>
        <w:t>, KJPD-Ulmbach, Regionale Eltern</w:t>
      </w:r>
      <w:r>
        <w:rPr>
          <w:rFonts w:ascii="Helvetica" w:hAnsi="Helvetica"/>
          <w:sz w:val="28"/>
          <w:szCs w:val="28"/>
        </w:rPr>
        <w:t xml:space="preserve">beratung Baumthal, türkischer Kulturverein CH-Nord, die örtliche Vätergruppe und die Suchtpräventionsstelle Baumthal. </w:t>
      </w:r>
    </w:p>
    <w:p w14:paraId="73AE3698" w14:textId="77777777" w:rsidR="00945BD5" w:rsidRPr="00945BD5" w:rsidRDefault="00945BD5">
      <w:pPr>
        <w:rPr>
          <w:rFonts w:ascii="Helvetica" w:hAnsi="Helvetica"/>
        </w:rPr>
      </w:pPr>
    </w:p>
    <w:p w14:paraId="7D71650B" w14:textId="77777777" w:rsidR="00945BD5" w:rsidRPr="00945BD5" w:rsidRDefault="00945BD5">
      <w:pPr>
        <w:rPr>
          <w:rFonts w:ascii="Helvetica" w:hAnsi="Helvetica"/>
        </w:rPr>
      </w:pPr>
      <w:r>
        <w:rPr>
          <w:rFonts w:ascii="Helvetica" w:hAnsi="Helvetica"/>
          <w:noProof/>
          <w:lang w:eastAsia="de-DE"/>
        </w:rPr>
        <w:drawing>
          <wp:inline distT="0" distB="0" distL="0" distR="0" wp14:anchorId="54B6B959" wp14:editId="00F17C54">
            <wp:extent cx="1960015" cy="595745"/>
            <wp:effectExtent l="0" t="0" r="0" b="0"/>
            <wp:docPr id="2" name="Bild 2" descr="Macintosh HD:Users:jzahn:Dropbox (edu4you):All zischtig: 50 Web Grafik:01   Logos zischtig:10zlar Medienbildung 5cm Brief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zahn:Dropbox (edu4you):All zischtig: 50 Web Grafik:01   Logos zischtig:10zlar Medienbildung 5cm Brie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15" cy="59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</w:rPr>
        <w:t xml:space="preserve"> </w:t>
      </w:r>
      <w:r w:rsidR="00974940">
        <w:rPr>
          <w:rFonts w:ascii="Helvetica" w:hAnsi="Helvetica"/>
          <w:noProof/>
          <w:lang w:eastAsia="de-DE"/>
        </w:rPr>
        <w:drawing>
          <wp:inline distT="0" distB="0" distL="0" distR="0" wp14:anchorId="4B3B52B2" wp14:editId="3DE048A3">
            <wp:extent cx="3736925" cy="589453"/>
            <wp:effectExtent l="0" t="0" r="0" b="0"/>
            <wp:docPr id="3" name="Bild 3" descr="Macintosh HD:Users:jzahn:Desktop:Bildschirmfoto 2015-09-08 um 09.11.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zahn:Desktop:Bildschirmfoto 2015-09-08 um 09.11.26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455" cy="59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BD5" w:rsidRPr="00945BD5" w:rsidSect="00945BD5">
      <w:pgSz w:w="11904" w:h="16834"/>
      <w:pgMar w:top="1134" w:right="1134" w:bottom="1134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decimal"/>
      <w:pStyle w:val="Einzug1NrTite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2"/>
    <w:multiLevelType w:val="singleLevel"/>
    <w:tmpl w:val="00000000"/>
    <w:lvl w:ilvl="0">
      <w:start w:val="1"/>
      <w:numFmt w:val="upperRoman"/>
      <w:pStyle w:val="Einzug2Nr"/>
      <w:lvlText w:val="%1."/>
      <w:lvlJc w:val="left"/>
      <w:pPr>
        <w:tabs>
          <w:tab w:val="num" w:pos="1117"/>
        </w:tabs>
        <w:ind w:left="737" w:hanging="340"/>
      </w:pPr>
    </w:lvl>
  </w:abstractNum>
  <w:abstractNum w:abstractNumId="2">
    <w:nsid w:val="00000004"/>
    <w:multiLevelType w:val="singleLevel"/>
    <w:tmpl w:val="00000000"/>
    <w:lvl w:ilvl="0">
      <w:start w:val="1"/>
      <w:numFmt w:val="bullet"/>
      <w:pStyle w:val="TabTextEB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16"/>
    <w:multiLevelType w:val="singleLevel"/>
    <w:tmpl w:val="BBD465CC"/>
    <w:lvl w:ilvl="0">
      <w:start w:val="1"/>
      <w:numFmt w:val="bullet"/>
      <w:pStyle w:val="Einzug2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</w:abstractNum>
  <w:abstractNum w:abstractNumId="4">
    <w:nsid w:val="576D3777"/>
    <w:multiLevelType w:val="hybridMultilevel"/>
    <w:tmpl w:val="911A0FEC"/>
    <w:lvl w:ilvl="0" w:tplc="AE84436A">
      <w:start w:val="1"/>
      <w:numFmt w:val="decimal"/>
      <w:pStyle w:val="Einzug2Nrtitel"/>
      <w:lvlText w:val="%1."/>
      <w:lvlJc w:val="left"/>
      <w:pPr>
        <w:tabs>
          <w:tab w:val="num" w:pos="794"/>
        </w:tabs>
        <w:ind w:left="794" w:hanging="434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92879E7"/>
    <w:multiLevelType w:val="hybridMultilevel"/>
    <w:tmpl w:val="DE1A4F12"/>
    <w:lvl w:ilvl="0" w:tplc="171AD796">
      <w:start w:val="1"/>
      <w:numFmt w:val="bullet"/>
      <w:pStyle w:val="Einzug1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019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1B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F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19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1B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F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19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1B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BD5"/>
    <w:rsid w:val="000260C3"/>
    <w:rsid w:val="001601C1"/>
    <w:rsid w:val="003033F5"/>
    <w:rsid w:val="00380488"/>
    <w:rsid w:val="003E7BFA"/>
    <w:rsid w:val="004705D9"/>
    <w:rsid w:val="00574327"/>
    <w:rsid w:val="00715C06"/>
    <w:rsid w:val="007936A0"/>
    <w:rsid w:val="00945BD5"/>
    <w:rsid w:val="00964D59"/>
    <w:rsid w:val="00974940"/>
    <w:rsid w:val="009E4686"/>
    <w:rsid w:val="00A61627"/>
    <w:rsid w:val="00BC658B"/>
    <w:rsid w:val="00CD37F6"/>
    <w:rsid w:val="00CD61EE"/>
    <w:rsid w:val="00D72A6E"/>
    <w:rsid w:val="00DA2DC7"/>
    <w:rsid w:val="00DA6F47"/>
    <w:rsid w:val="00F565B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2785C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B3A0D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6B3A0D"/>
    <w:pPr>
      <w:keepNext/>
      <w:tabs>
        <w:tab w:val="left" w:pos="1560"/>
      </w:tabs>
      <w:outlineLvl w:val="0"/>
    </w:pPr>
    <w:rPr>
      <w:rFonts w:ascii="Arial" w:hAnsi="Arial"/>
      <w:b/>
      <w:sz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  <w:rsid w:val="00574327"/>
  </w:style>
  <w:style w:type="paragraph" w:customStyle="1" w:styleId="Flisstextabstand">
    <w:name w:val="Flisstext abstand"/>
    <w:rsid w:val="006B3A0D"/>
    <w:pPr>
      <w:spacing w:after="40"/>
    </w:pPr>
    <w:rPr>
      <w:rFonts w:ascii="Arial" w:hAnsi="Arial"/>
      <w:lang w:eastAsia="de-DE"/>
    </w:rPr>
  </w:style>
  <w:style w:type="paragraph" w:customStyle="1" w:styleId="Einzug1Bullet">
    <w:name w:val="Einzug 1 Bullet"/>
    <w:basedOn w:val="Flisstextabstand"/>
    <w:rsid w:val="006B3A0D"/>
    <w:pPr>
      <w:numPr>
        <w:numId w:val="1"/>
      </w:numPr>
    </w:pPr>
  </w:style>
  <w:style w:type="paragraph" w:customStyle="1" w:styleId="Einzug1Nr">
    <w:name w:val="Einzug 1 Nr"/>
    <w:autoRedefine/>
    <w:rsid w:val="006B3A0D"/>
    <w:pPr>
      <w:tabs>
        <w:tab w:val="left" w:pos="397"/>
      </w:tabs>
      <w:spacing w:after="80"/>
      <w:ind w:left="397" w:hanging="397"/>
      <w:outlineLvl w:val="0"/>
    </w:pPr>
    <w:rPr>
      <w:rFonts w:ascii="Arial" w:hAnsi="Arial"/>
      <w:color w:val="000000"/>
      <w:lang w:val="de-CH" w:eastAsia="de-DE"/>
    </w:rPr>
  </w:style>
  <w:style w:type="paragraph" w:customStyle="1" w:styleId="Einzug1NrTitel">
    <w:name w:val="Einzug 1 Nr. Titel"/>
    <w:basedOn w:val="Einzug1Nr"/>
    <w:rsid w:val="006B3A0D"/>
    <w:pPr>
      <w:numPr>
        <w:numId w:val="2"/>
      </w:numPr>
      <w:spacing w:after="200"/>
    </w:pPr>
    <w:rPr>
      <w:b/>
    </w:rPr>
  </w:style>
  <w:style w:type="paragraph" w:customStyle="1" w:styleId="Einzug1Text">
    <w:name w:val="Einzug 1 Text"/>
    <w:basedOn w:val="Flisstextabstand"/>
    <w:rsid w:val="006B3A0D"/>
    <w:pPr>
      <w:spacing w:after="80"/>
      <w:ind w:left="397"/>
    </w:pPr>
  </w:style>
  <w:style w:type="paragraph" w:customStyle="1" w:styleId="Einzug2Bullet">
    <w:name w:val="Einzug 2 Bullet"/>
    <w:basedOn w:val="Flisstextabstand"/>
    <w:rsid w:val="00C277E7"/>
    <w:pPr>
      <w:numPr>
        <w:numId w:val="6"/>
      </w:numPr>
    </w:pPr>
  </w:style>
  <w:style w:type="paragraph" w:customStyle="1" w:styleId="Einzug2Nr">
    <w:name w:val="Einzug 2 Nr"/>
    <w:basedOn w:val="Flisstextabstand"/>
    <w:rsid w:val="006B3A0D"/>
    <w:pPr>
      <w:numPr>
        <w:numId w:val="4"/>
      </w:numPr>
    </w:pPr>
  </w:style>
  <w:style w:type="paragraph" w:customStyle="1" w:styleId="Einzug2Text">
    <w:name w:val="Einzug 2 Text"/>
    <w:basedOn w:val="Flisstextabstand"/>
    <w:rsid w:val="006B3A0D"/>
    <w:pPr>
      <w:ind w:left="851"/>
    </w:pPr>
  </w:style>
  <w:style w:type="paragraph" w:styleId="Fuzeile">
    <w:name w:val="footer"/>
    <w:basedOn w:val="Standard"/>
    <w:rsid w:val="006B3A0D"/>
    <w:pPr>
      <w:tabs>
        <w:tab w:val="center" w:pos="4703"/>
        <w:tab w:val="right" w:pos="9406"/>
      </w:tabs>
    </w:pPr>
    <w:rPr>
      <w:rFonts w:ascii="Arial" w:hAnsi="Arial"/>
      <w:sz w:val="16"/>
    </w:rPr>
  </w:style>
  <w:style w:type="character" w:customStyle="1" w:styleId="GesichteterHyperlink">
    <w:name w:val="GesichteterHyperlink"/>
    <w:basedOn w:val="Absatz-Standardschriftart"/>
    <w:rsid w:val="006B3A0D"/>
    <w:rPr>
      <w:color w:val="800080"/>
      <w:u w:val="single"/>
    </w:rPr>
  </w:style>
  <w:style w:type="character" w:styleId="Link">
    <w:name w:val="Hyperlink"/>
    <w:basedOn w:val="Absatz-Standardschriftart"/>
    <w:rsid w:val="006B3A0D"/>
    <w:rPr>
      <w:color w:val="0000FF"/>
      <w:u w:val="single"/>
    </w:rPr>
  </w:style>
  <w:style w:type="paragraph" w:styleId="Kopfzeile">
    <w:name w:val="header"/>
    <w:basedOn w:val="Standard"/>
    <w:rsid w:val="006B3A0D"/>
    <w:pPr>
      <w:tabs>
        <w:tab w:val="center" w:pos="4703"/>
        <w:tab w:val="right" w:pos="9406"/>
      </w:tabs>
    </w:pPr>
  </w:style>
  <w:style w:type="paragraph" w:customStyle="1" w:styleId="Kreufeld1">
    <w:name w:val="Kreufeld 1"/>
    <w:rsid w:val="006B3A0D"/>
    <w:rPr>
      <w:rFonts w:ascii="Arial" w:hAnsi="Arial"/>
      <w:lang w:val="de-CH" w:eastAsia="de-DE"/>
    </w:rPr>
  </w:style>
  <w:style w:type="character" w:styleId="Seitenzahl">
    <w:name w:val="page number"/>
    <w:basedOn w:val="Absatz-Standardschriftart"/>
    <w:rsid w:val="006B3A0D"/>
  </w:style>
  <w:style w:type="paragraph" w:customStyle="1" w:styleId="TabTextabst">
    <w:name w:val="Tab Text abst"/>
    <w:rsid w:val="006B3A0D"/>
    <w:pPr>
      <w:spacing w:after="40"/>
    </w:pPr>
    <w:rPr>
      <w:rFonts w:ascii="Arial" w:hAnsi="Arial"/>
      <w:sz w:val="18"/>
      <w:lang w:val="de-CH" w:eastAsia="de-DE"/>
    </w:rPr>
  </w:style>
  <w:style w:type="paragraph" w:customStyle="1" w:styleId="TabTextEB1">
    <w:name w:val="Tab Text EB 1"/>
    <w:basedOn w:val="TabTextabst"/>
    <w:autoRedefine/>
    <w:rsid w:val="006B3A0D"/>
    <w:pPr>
      <w:numPr>
        <w:numId w:val="5"/>
      </w:numPr>
    </w:pPr>
  </w:style>
  <w:style w:type="paragraph" w:customStyle="1" w:styleId="TabTit1">
    <w:name w:val="Tab Tit 1"/>
    <w:autoRedefine/>
    <w:rsid w:val="006B3A0D"/>
    <w:rPr>
      <w:rFonts w:ascii="Arial" w:hAnsi="Arial"/>
      <w:b/>
      <w:sz w:val="18"/>
      <w:lang w:val="de-CH" w:eastAsia="de-DE"/>
    </w:rPr>
  </w:style>
  <w:style w:type="table" w:customStyle="1" w:styleId="Tabellengitternetz">
    <w:name w:val="Tabellengitternetz"/>
    <w:basedOn w:val="NormaleTabelle"/>
    <w:rsid w:val="006B3A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TTitel1">
    <w:name w:val="TabT Titel 1"/>
    <w:autoRedefine/>
    <w:rsid w:val="006B3A0D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  <w:rPr>
      <w:rFonts w:ascii="Arial" w:hAnsi="Arial"/>
      <w:b/>
      <w:color w:val="000000"/>
      <w:sz w:val="18"/>
      <w:lang w:val="en-US" w:eastAsia="de-DE"/>
    </w:rPr>
  </w:style>
  <w:style w:type="paragraph" w:customStyle="1" w:styleId="Titel1">
    <w:name w:val="Titel 1"/>
    <w:rsid w:val="006B3A0D"/>
    <w:pPr>
      <w:spacing w:before="360" w:after="120"/>
      <w:outlineLvl w:val="0"/>
    </w:pPr>
    <w:rPr>
      <w:rFonts w:ascii="Arial Black" w:hAnsi="Arial Black"/>
      <w:sz w:val="24"/>
      <w:lang w:val="de-CH" w:eastAsia="de-DE"/>
    </w:rPr>
  </w:style>
  <w:style w:type="paragraph" w:customStyle="1" w:styleId="Titel2">
    <w:name w:val="Titel 2"/>
    <w:rsid w:val="006B3A0D"/>
    <w:pPr>
      <w:keepNext/>
      <w:spacing w:before="60" w:after="120"/>
    </w:pPr>
    <w:rPr>
      <w:rFonts w:ascii="Arial Black" w:hAnsi="Arial Black"/>
      <w:lang w:eastAsia="de-DE"/>
    </w:rPr>
  </w:style>
  <w:style w:type="paragraph" w:customStyle="1" w:styleId="Untertitel1">
    <w:name w:val="Untertitel 1"/>
    <w:basedOn w:val="Flisstextabstand"/>
    <w:rsid w:val="006B3A0D"/>
    <w:rPr>
      <w:b/>
    </w:rPr>
  </w:style>
  <w:style w:type="paragraph" w:customStyle="1" w:styleId="ZHead">
    <w:name w:val="Z_Head"/>
    <w:basedOn w:val="Standard"/>
    <w:rsid w:val="006B3A0D"/>
    <w:pPr>
      <w:framePr w:w="9356" w:h="1531" w:hSpace="142" w:vSpace="142" w:wrap="notBeside" w:vAnchor="text" w:hAnchor="margin" w:y="1" w:anchorLock="1"/>
      <w:tabs>
        <w:tab w:val="left" w:pos="3119"/>
      </w:tabs>
      <w:spacing w:after="60"/>
      <w:ind w:left="1701"/>
    </w:pPr>
    <w:rPr>
      <w:rFonts w:ascii="Arial" w:hAnsi="Arial"/>
      <w:b/>
      <w:sz w:val="18"/>
      <w:lang w:val="de-CH"/>
    </w:rPr>
  </w:style>
  <w:style w:type="paragraph" w:customStyle="1" w:styleId="ZHead1">
    <w:name w:val="Z_Head1"/>
    <w:basedOn w:val="ZHead"/>
    <w:rsid w:val="006B3A0D"/>
    <w:pPr>
      <w:framePr w:wrap="notBeside"/>
      <w:tabs>
        <w:tab w:val="left" w:pos="1418"/>
      </w:tabs>
      <w:spacing w:after="0"/>
    </w:pPr>
    <w:rPr>
      <w:b w:val="0"/>
    </w:rPr>
  </w:style>
  <w:style w:type="paragraph" w:customStyle="1" w:styleId="ZHead2">
    <w:name w:val="Z_Head2"/>
    <w:basedOn w:val="ZHead1"/>
    <w:rsid w:val="006B3A0D"/>
    <w:pPr>
      <w:framePr w:wrap="notBeside" w:vAnchor="page" w:hAnchor="page" w:x="1401" w:y="1022"/>
      <w:tabs>
        <w:tab w:val="clear" w:pos="1418"/>
        <w:tab w:val="clear" w:pos="3119"/>
        <w:tab w:val="left" w:pos="2835"/>
        <w:tab w:val="left" w:pos="3969"/>
      </w:tabs>
      <w:ind w:left="3119" w:hanging="1418"/>
    </w:pPr>
    <w:rPr>
      <w:sz w:val="16"/>
    </w:rPr>
  </w:style>
  <w:style w:type="paragraph" w:customStyle="1" w:styleId="Zwischenzeile">
    <w:name w:val="Zwischenzeile"/>
    <w:rsid w:val="006B3A0D"/>
    <w:rPr>
      <w:rFonts w:ascii="Arial" w:hAnsi="Arial"/>
      <w:sz w:val="8"/>
      <w:lang w:eastAsia="de-DE"/>
    </w:rPr>
  </w:style>
  <w:style w:type="paragraph" w:customStyle="1" w:styleId="Einzug2Nrtitel">
    <w:name w:val="Einzug 2 Nr titel"/>
    <w:next w:val="Einzug2Text"/>
    <w:rsid w:val="004211B2"/>
    <w:pPr>
      <w:numPr>
        <w:numId w:val="7"/>
      </w:numPr>
    </w:pPr>
    <w:rPr>
      <w:rFonts w:ascii="Arial" w:hAnsi="Arial"/>
      <w:lang w:eastAsia="de-DE"/>
    </w:rPr>
  </w:style>
  <w:style w:type="paragraph" w:styleId="Sprechblasentext">
    <w:name w:val="Balloon Text"/>
    <w:basedOn w:val="Standard"/>
    <w:semiHidden/>
    <w:rsid w:val="00DC3447"/>
    <w:rPr>
      <w:rFonts w:ascii="Lucida Grande" w:hAnsi="Lucida Grande"/>
      <w:sz w:val="18"/>
      <w:szCs w:val="18"/>
    </w:rPr>
  </w:style>
  <w:style w:type="paragraph" w:customStyle="1" w:styleId="IHVTitel2">
    <w:name w:val="IHV Titel 2"/>
    <w:basedOn w:val="Flisstextabstand"/>
    <w:next w:val="Flisstextabstand"/>
    <w:qFormat/>
    <w:rsid w:val="003033F5"/>
    <w:pPr>
      <w:tabs>
        <w:tab w:val="right" w:leader="underscore" w:pos="9299"/>
      </w:tabs>
      <w:outlineLvl w:val="1"/>
    </w:pPr>
    <w:rPr>
      <w:b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B3A0D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6B3A0D"/>
    <w:pPr>
      <w:keepNext/>
      <w:tabs>
        <w:tab w:val="left" w:pos="1560"/>
      </w:tabs>
      <w:outlineLvl w:val="0"/>
    </w:pPr>
    <w:rPr>
      <w:rFonts w:ascii="Arial" w:hAnsi="Arial"/>
      <w:b/>
      <w:sz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  <w:rsid w:val="00574327"/>
  </w:style>
  <w:style w:type="paragraph" w:customStyle="1" w:styleId="Flisstextabstand">
    <w:name w:val="Flisstext abstand"/>
    <w:rsid w:val="006B3A0D"/>
    <w:pPr>
      <w:spacing w:after="40"/>
    </w:pPr>
    <w:rPr>
      <w:rFonts w:ascii="Arial" w:hAnsi="Arial"/>
      <w:lang w:eastAsia="de-DE"/>
    </w:rPr>
  </w:style>
  <w:style w:type="paragraph" w:customStyle="1" w:styleId="Einzug1Bullet">
    <w:name w:val="Einzug 1 Bullet"/>
    <w:basedOn w:val="Flisstextabstand"/>
    <w:rsid w:val="006B3A0D"/>
    <w:pPr>
      <w:numPr>
        <w:numId w:val="1"/>
      </w:numPr>
    </w:pPr>
  </w:style>
  <w:style w:type="paragraph" w:customStyle="1" w:styleId="Einzug1Nr">
    <w:name w:val="Einzug 1 Nr"/>
    <w:autoRedefine/>
    <w:rsid w:val="006B3A0D"/>
    <w:pPr>
      <w:tabs>
        <w:tab w:val="left" w:pos="397"/>
      </w:tabs>
      <w:spacing w:after="80"/>
      <w:ind w:left="397" w:hanging="397"/>
      <w:outlineLvl w:val="0"/>
    </w:pPr>
    <w:rPr>
      <w:rFonts w:ascii="Arial" w:hAnsi="Arial"/>
      <w:color w:val="000000"/>
      <w:lang w:val="de-CH" w:eastAsia="de-DE"/>
    </w:rPr>
  </w:style>
  <w:style w:type="paragraph" w:customStyle="1" w:styleId="Einzug1NrTitel">
    <w:name w:val="Einzug 1 Nr. Titel"/>
    <w:basedOn w:val="Einzug1Nr"/>
    <w:rsid w:val="006B3A0D"/>
    <w:pPr>
      <w:numPr>
        <w:numId w:val="2"/>
      </w:numPr>
      <w:spacing w:after="200"/>
    </w:pPr>
    <w:rPr>
      <w:b/>
    </w:rPr>
  </w:style>
  <w:style w:type="paragraph" w:customStyle="1" w:styleId="Einzug1Text">
    <w:name w:val="Einzug 1 Text"/>
    <w:basedOn w:val="Flisstextabstand"/>
    <w:rsid w:val="006B3A0D"/>
    <w:pPr>
      <w:spacing w:after="80"/>
      <w:ind w:left="397"/>
    </w:pPr>
  </w:style>
  <w:style w:type="paragraph" w:customStyle="1" w:styleId="Einzug2Bullet">
    <w:name w:val="Einzug 2 Bullet"/>
    <w:basedOn w:val="Flisstextabstand"/>
    <w:rsid w:val="00C277E7"/>
    <w:pPr>
      <w:numPr>
        <w:numId w:val="6"/>
      </w:numPr>
    </w:pPr>
  </w:style>
  <w:style w:type="paragraph" w:customStyle="1" w:styleId="Einzug2Nr">
    <w:name w:val="Einzug 2 Nr"/>
    <w:basedOn w:val="Flisstextabstand"/>
    <w:rsid w:val="006B3A0D"/>
    <w:pPr>
      <w:numPr>
        <w:numId w:val="4"/>
      </w:numPr>
    </w:pPr>
  </w:style>
  <w:style w:type="paragraph" w:customStyle="1" w:styleId="Einzug2Text">
    <w:name w:val="Einzug 2 Text"/>
    <w:basedOn w:val="Flisstextabstand"/>
    <w:rsid w:val="006B3A0D"/>
    <w:pPr>
      <w:ind w:left="851"/>
    </w:pPr>
  </w:style>
  <w:style w:type="paragraph" w:styleId="Fuzeile">
    <w:name w:val="footer"/>
    <w:basedOn w:val="Standard"/>
    <w:rsid w:val="006B3A0D"/>
    <w:pPr>
      <w:tabs>
        <w:tab w:val="center" w:pos="4703"/>
        <w:tab w:val="right" w:pos="9406"/>
      </w:tabs>
    </w:pPr>
    <w:rPr>
      <w:rFonts w:ascii="Arial" w:hAnsi="Arial"/>
      <w:sz w:val="16"/>
    </w:rPr>
  </w:style>
  <w:style w:type="character" w:customStyle="1" w:styleId="GesichteterHyperlink">
    <w:name w:val="GesichteterHyperlink"/>
    <w:basedOn w:val="Absatz-Standardschriftart"/>
    <w:rsid w:val="006B3A0D"/>
    <w:rPr>
      <w:color w:val="800080"/>
      <w:u w:val="single"/>
    </w:rPr>
  </w:style>
  <w:style w:type="character" w:styleId="Link">
    <w:name w:val="Hyperlink"/>
    <w:basedOn w:val="Absatz-Standardschriftart"/>
    <w:rsid w:val="006B3A0D"/>
    <w:rPr>
      <w:color w:val="0000FF"/>
      <w:u w:val="single"/>
    </w:rPr>
  </w:style>
  <w:style w:type="paragraph" w:styleId="Kopfzeile">
    <w:name w:val="header"/>
    <w:basedOn w:val="Standard"/>
    <w:rsid w:val="006B3A0D"/>
    <w:pPr>
      <w:tabs>
        <w:tab w:val="center" w:pos="4703"/>
        <w:tab w:val="right" w:pos="9406"/>
      </w:tabs>
    </w:pPr>
  </w:style>
  <w:style w:type="paragraph" w:customStyle="1" w:styleId="Kreufeld1">
    <w:name w:val="Kreufeld 1"/>
    <w:rsid w:val="006B3A0D"/>
    <w:rPr>
      <w:rFonts w:ascii="Arial" w:hAnsi="Arial"/>
      <w:lang w:val="de-CH" w:eastAsia="de-DE"/>
    </w:rPr>
  </w:style>
  <w:style w:type="character" w:styleId="Seitenzahl">
    <w:name w:val="page number"/>
    <w:basedOn w:val="Absatz-Standardschriftart"/>
    <w:rsid w:val="006B3A0D"/>
  </w:style>
  <w:style w:type="paragraph" w:customStyle="1" w:styleId="TabTextabst">
    <w:name w:val="Tab Text abst"/>
    <w:rsid w:val="006B3A0D"/>
    <w:pPr>
      <w:spacing w:after="40"/>
    </w:pPr>
    <w:rPr>
      <w:rFonts w:ascii="Arial" w:hAnsi="Arial"/>
      <w:sz w:val="18"/>
      <w:lang w:val="de-CH" w:eastAsia="de-DE"/>
    </w:rPr>
  </w:style>
  <w:style w:type="paragraph" w:customStyle="1" w:styleId="TabTextEB1">
    <w:name w:val="Tab Text EB 1"/>
    <w:basedOn w:val="TabTextabst"/>
    <w:autoRedefine/>
    <w:rsid w:val="006B3A0D"/>
    <w:pPr>
      <w:numPr>
        <w:numId w:val="5"/>
      </w:numPr>
    </w:pPr>
  </w:style>
  <w:style w:type="paragraph" w:customStyle="1" w:styleId="TabTit1">
    <w:name w:val="Tab Tit 1"/>
    <w:autoRedefine/>
    <w:rsid w:val="006B3A0D"/>
    <w:rPr>
      <w:rFonts w:ascii="Arial" w:hAnsi="Arial"/>
      <w:b/>
      <w:sz w:val="18"/>
      <w:lang w:val="de-CH" w:eastAsia="de-DE"/>
    </w:rPr>
  </w:style>
  <w:style w:type="table" w:customStyle="1" w:styleId="Tabellengitternetz">
    <w:name w:val="Tabellengitternetz"/>
    <w:basedOn w:val="NormaleTabelle"/>
    <w:rsid w:val="006B3A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TTitel1">
    <w:name w:val="TabT Titel 1"/>
    <w:autoRedefine/>
    <w:rsid w:val="006B3A0D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  <w:rPr>
      <w:rFonts w:ascii="Arial" w:hAnsi="Arial"/>
      <w:b/>
      <w:color w:val="000000"/>
      <w:sz w:val="18"/>
      <w:lang w:val="en-US" w:eastAsia="de-DE"/>
    </w:rPr>
  </w:style>
  <w:style w:type="paragraph" w:customStyle="1" w:styleId="Titel1">
    <w:name w:val="Titel 1"/>
    <w:rsid w:val="006B3A0D"/>
    <w:pPr>
      <w:spacing w:before="360" w:after="120"/>
      <w:outlineLvl w:val="0"/>
    </w:pPr>
    <w:rPr>
      <w:rFonts w:ascii="Arial Black" w:hAnsi="Arial Black"/>
      <w:sz w:val="24"/>
      <w:lang w:val="de-CH" w:eastAsia="de-DE"/>
    </w:rPr>
  </w:style>
  <w:style w:type="paragraph" w:customStyle="1" w:styleId="Titel2">
    <w:name w:val="Titel 2"/>
    <w:rsid w:val="006B3A0D"/>
    <w:pPr>
      <w:keepNext/>
      <w:spacing w:before="60" w:after="120"/>
    </w:pPr>
    <w:rPr>
      <w:rFonts w:ascii="Arial Black" w:hAnsi="Arial Black"/>
      <w:lang w:eastAsia="de-DE"/>
    </w:rPr>
  </w:style>
  <w:style w:type="paragraph" w:customStyle="1" w:styleId="Untertitel1">
    <w:name w:val="Untertitel 1"/>
    <w:basedOn w:val="Flisstextabstand"/>
    <w:rsid w:val="006B3A0D"/>
    <w:rPr>
      <w:b/>
    </w:rPr>
  </w:style>
  <w:style w:type="paragraph" w:customStyle="1" w:styleId="ZHead">
    <w:name w:val="Z_Head"/>
    <w:basedOn w:val="Standard"/>
    <w:rsid w:val="006B3A0D"/>
    <w:pPr>
      <w:framePr w:w="9356" w:h="1531" w:hSpace="142" w:vSpace="142" w:wrap="notBeside" w:vAnchor="text" w:hAnchor="margin" w:y="1" w:anchorLock="1"/>
      <w:tabs>
        <w:tab w:val="left" w:pos="3119"/>
      </w:tabs>
      <w:spacing w:after="60"/>
      <w:ind w:left="1701"/>
    </w:pPr>
    <w:rPr>
      <w:rFonts w:ascii="Arial" w:hAnsi="Arial"/>
      <w:b/>
      <w:sz w:val="18"/>
      <w:lang w:val="de-CH"/>
    </w:rPr>
  </w:style>
  <w:style w:type="paragraph" w:customStyle="1" w:styleId="ZHead1">
    <w:name w:val="Z_Head1"/>
    <w:basedOn w:val="ZHead"/>
    <w:rsid w:val="006B3A0D"/>
    <w:pPr>
      <w:framePr w:wrap="notBeside"/>
      <w:tabs>
        <w:tab w:val="left" w:pos="1418"/>
      </w:tabs>
      <w:spacing w:after="0"/>
    </w:pPr>
    <w:rPr>
      <w:b w:val="0"/>
    </w:rPr>
  </w:style>
  <w:style w:type="paragraph" w:customStyle="1" w:styleId="ZHead2">
    <w:name w:val="Z_Head2"/>
    <w:basedOn w:val="ZHead1"/>
    <w:rsid w:val="006B3A0D"/>
    <w:pPr>
      <w:framePr w:wrap="notBeside" w:vAnchor="page" w:hAnchor="page" w:x="1401" w:y="1022"/>
      <w:tabs>
        <w:tab w:val="clear" w:pos="1418"/>
        <w:tab w:val="clear" w:pos="3119"/>
        <w:tab w:val="left" w:pos="2835"/>
        <w:tab w:val="left" w:pos="3969"/>
      </w:tabs>
      <w:ind w:left="3119" w:hanging="1418"/>
    </w:pPr>
    <w:rPr>
      <w:sz w:val="16"/>
    </w:rPr>
  </w:style>
  <w:style w:type="paragraph" w:customStyle="1" w:styleId="Zwischenzeile">
    <w:name w:val="Zwischenzeile"/>
    <w:rsid w:val="006B3A0D"/>
    <w:rPr>
      <w:rFonts w:ascii="Arial" w:hAnsi="Arial"/>
      <w:sz w:val="8"/>
      <w:lang w:eastAsia="de-DE"/>
    </w:rPr>
  </w:style>
  <w:style w:type="paragraph" w:customStyle="1" w:styleId="Einzug2Nrtitel">
    <w:name w:val="Einzug 2 Nr titel"/>
    <w:next w:val="Einzug2Text"/>
    <w:rsid w:val="004211B2"/>
    <w:pPr>
      <w:numPr>
        <w:numId w:val="7"/>
      </w:numPr>
    </w:pPr>
    <w:rPr>
      <w:rFonts w:ascii="Arial" w:hAnsi="Arial"/>
      <w:lang w:eastAsia="de-DE"/>
    </w:rPr>
  </w:style>
  <w:style w:type="paragraph" w:styleId="Sprechblasentext">
    <w:name w:val="Balloon Text"/>
    <w:basedOn w:val="Standard"/>
    <w:semiHidden/>
    <w:rsid w:val="00DC3447"/>
    <w:rPr>
      <w:rFonts w:ascii="Lucida Grande" w:hAnsi="Lucida Grande"/>
      <w:sz w:val="18"/>
      <w:szCs w:val="18"/>
    </w:rPr>
  </w:style>
  <w:style w:type="paragraph" w:customStyle="1" w:styleId="IHVTitel2">
    <w:name w:val="IHV Titel 2"/>
    <w:basedOn w:val="Flisstextabstand"/>
    <w:next w:val="Flisstextabstand"/>
    <w:qFormat/>
    <w:rsid w:val="003033F5"/>
    <w:pPr>
      <w:tabs>
        <w:tab w:val="right" w:leader="underscore" w:pos="9299"/>
      </w:tabs>
      <w:outlineLvl w:val="1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zischtig.ch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gi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817</Characters>
  <Application>Microsoft Macintosh Word</Application>
  <DocSecurity>0</DocSecurity>
  <Lines>6</Lines>
  <Paragraphs>1</Paragraphs>
  <ScaleCrop>false</ScaleCrop>
  <Company>zischtig.ch</Company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Zahn</dc:creator>
  <cp:keywords/>
  <dc:description/>
  <cp:lastModifiedBy>Joachim Zahn</cp:lastModifiedBy>
  <cp:revision>4</cp:revision>
  <cp:lastPrinted>2015-09-08T07:24:00Z</cp:lastPrinted>
  <dcterms:created xsi:type="dcterms:W3CDTF">2015-09-08T06:45:00Z</dcterms:created>
  <dcterms:modified xsi:type="dcterms:W3CDTF">2015-09-08T07:26:00Z</dcterms:modified>
</cp:coreProperties>
</file>